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09C788" w14:textId="77777777" w:rsidR="005F6987" w:rsidRPr="005F6987" w:rsidRDefault="005F6987" w:rsidP="005F6987">
      <w:pPr>
        <w:pStyle w:val="Default"/>
        <w:wordWrap w:val="0"/>
        <w:jc w:val="right"/>
        <w:rPr>
          <w:bCs/>
        </w:rPr>
      </w:pPr>
      <w:bookmarkStart w:id="0" w:name="_GoBack"/>
      <w:bookmarkEnd w:id="0"/>
      <w:r w:rsidRPr="005F6987">
        <w:rPr>
          <w:bCs/>
        </w:rPr>
        <w:t xml:space="preserve">Приложение № 1 к постановлению администрации </w:t>
      </w:r>
    </w:p>
    <w:p w14:paraId="14389A7B" w14:textId="77777777" w:rsidR="005F6987" w:rsidRPr="005F6987" w:rsidRDefault="005F6987" w:rsidP="005F6987">
      <w:pPr>
        <w:pStyle w:val="Default"/>
        <w:wordWrap w:val="0"/>
        <w:jc w:val="right"/>
        <w:rPr>
          <w:bCs/>
        </w:rPr>
      </w:pPr>
      <w:r w:rsidRPr="005F6987">
        <w:rPr>
          <w:bCs/>
        </w:rPr>
        <w:t>Балахнинского муниципального округа Нижегородской области</w:t>
      </w:r>
    </w:p>
    <w:p w14:paraId="5A8B0DA4" w14:textId="0E428F4F" w:rsidR="005F6987" w:rsidRPr="005F6987" w:rsidRDefault="005F6987" w:rsidP="005F6987">
      <w:pPr>
        <w:pStyle w:val="Default"/>
        <w:wordWrap w:val="0"/>
        <w:jc w:val="right"/>
        <w:rPr>
          <w:bCs/>
        </w:rPr>
      </w:pPr>
      <w:r>
        <w:rPr>
          <w:bCs/>
        </w:rPr>
        <w:t>о</w:t>
      </w:r>
      <w:r w:rsidRPr="005F6987">
        <w:rPr>
          <w:bCs/>
        </w:rPr>
        <w:t>т</w:t>
      </w:r>
      <w:r>
        <w:rPr>
          <w:bCs/>
        </w:rPr>
        <w:t xml:space="preserve"> 01.06.2026</w:t>
      </w:r>
      <w:r w:rsidRPr="005F6987">
        <w:rPr>
          <w:bCs/>
        </w:rPr>
        <w:t xml:space="preserve"> №</w:t>
      </w:r>
      <w:r>
        <w:rPr>
          <w:bCs/>
        </w:rPr>
        <w:t xml:space="preserve"> 1360</w:t>
      </w:r>
      <w:r w:rsidRPr="005F6987">
        <w:rPr>
          <w:bCs/>
        </w:rPr>
        <w:t xml:space="preserve"> </w:t>
      </w:r>
    </w:p>
    <w:p w14:paraId="239725D2" w14:textId="77777777" w:rsidR="005F6987" w:rsidRPr="005F6987" w:rsidRDefault="005F6987" w:rsidP="005F6987">
      <w:pPr>
        <w:pStyle w:val="Default"/>
        <w:jc w:val="right"/>
        <w:rPr>
          <w:bCs/>
        </w:rPr>
      </w:pPr>
    </w:p>
    <w:p w14:paraId="7892A993" w14:textId="77777777" w:rsidR="005F6987" w:rsidRPr="005F6987" w:rsidRDefault="005F6987" w:rsidP="005F6987">
      <w:pPr>
        <w:pStyle w:val="Default"/>
        <w:jc w:val="right"/>
        <w:rPr>
          <w:bCs/>
          <w:lang w:val="ru"/>
        </w:rPr>
      </w:pPr>
      <w:r w:rsidRPr="005F6987">
        <w:rPr>
          <w:bCs/>
        </w:rPr>
        <w:t>«</w:t>
      </w:r>
      <w:r w:rsidRPr="005F6987">
        <w:rPr>
          <w:bCs/>
          <w:lang w:val="ru"/>
        </w:rPr>
        <w:t>Приложение 1</w:t>
      </w:r>
    </w:p>
    <w:p w14:paraId="2D8066C3" w14:textId="77777777" w:rsidR="005F6987" w:rsidRPr="005F6987" w:rsidRDefault="005F6987" w:rsidP="005F6987">
      <w:pPr>
        <w:pStyle w:val="Default"/>
        <w:jc w:val="right"/>
        <w:rPr>
          <w:bCs/>
          <w:lang w:val="ru"/>
        </w:rPr>
      </w:pPr>
      <w:r w:rsidRPr="005F6987">
        <w:rPr>
          <w:bCs/>
          <w:lang w:val="ru"/>
        </w:rPr>
        <w:t xml:space="preserve"> к Административному регламенту</w:t>
      </w:r>
    </w:p>
    <w:p w14:paraId="31F31225" w14:textId="77777777" w:rsidR="005F6987" w:rsidRPr="005F6987" w:rsidRDefault="005F6987" w:rsidP="005F6987">
      <w:pPr>
        <w:ind w:firstLine="0"/>
        <w:jc w:val="center"/>
        <w:rPr>
          <w:szCs w:val="24"/>
        </w:rPr>
      </w:pPr>
    </w:p>
    <w:p w14:paraId="550BDDF9" w14:textId="77777777" w:rsidR="005F6987" w:rsidRPr="005F6987" w:rsidRDefault="005F6987" w:rsidP="005F6987">
      <w:pPr>
        <w:ind w:firstLine="0"/>
        <w:jc w:val="center"/>
        <w:rPr>
          <w:rFonts w:eastAsia="Times New Roman"/>
          <w:szCs w:val="24"/>
        </w:rPr>
      </w:pPr>
      <w:r w:rsidRPr="005F6987">
        <w:rPr>
          <w:rFonts w:eastAsia="Times New Roman"/>
          <w:szCs w:val="24"/>
        </w:rPr>
        <w:t>ПЕРЕЧЕНЬ ОБЩИХ 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14:paraId="434F6CB4" w14:textId="77777777" w:rsidR="005F6987" w:rsidRPr="005F6987" w:rsidRDefault="005F6987" w:rsidP="005F6987">
      <w:pPr>
        <w:ind w:firstLine="0"/>
        <w:jc w:val="center"/>
        <w:outlineLvl w:val="0"/>
        <w:rPr>
          <w:rFonts w:eastAsia="Times New Roman"/>
          <w:szCs w:val="24"/>
        </w:rPr>
      </w:pPr>
    </w:p>
    <w:p w14:paraId="590A07A9" w14:textId="77777777" w:rsidR="005F6987" w:rsidRPr="005F6987" w:rsidRDefault="005F6987" w:rsidP="005F6987">
      <w:pPr>
        <w:ind w:firstLine="0"/>
        <w:jc w:val="center"/>
        <w:outlineLvl w:val="0"/>
        <w:rPr>
          <w:rFonts w:eastAsia="Times New Roman"/>
          <w:szCs w:val="24"/>
        </w:rPr>
      </w:pPr>
      <w:r w:rsidRPr="005F6987">
        <w:rPr>
          <w:rFonts w:eastAsia="Times New Roman"/>
          <w:szCs w:val="24"/>
        </w:rPr>
        <w:t xml:space="preserve">Таблица 1. Круг заявителей в соответствии </w:t>
      </w:r>
    </w:p>
    <w:p w14:paraId="70D4C92A" w14:textId="77777777" w:rsidR="005F6987" w:rsidRPr="005F6987" w:rsidRDefault="005F6987" w:rsidP="005F6987">
      <w:pPr>
        <w:ind w:firstLine="0"/>
        <w:jc w:val="center"/>
        <w:rPr>
          <w:rFonts w:eastAsia="Times New Roman"/>
          <w:szCs w:val="24"/>
        </w:rPr>
      </w:pPr>
      <w:r w:rsidRPr="005F6987">
        <w:rPr>
          <w:rFonts w:eastAsia="Times New Roman"/>
          <w:szCs w:val="24"/>
        </w:rPr>
        <w:t>с вариантами предоставления Услуги</w:t>
      </w:r>
    </w:p>
    <w:p w14:paraId="2E364A3E" w14:textId="77777777" w:rsidR="005F6987" w:rsidRPr="005F6987" w:rsidRDefault="005F6987" w:rsidP="005F6987">
      <w:pPr>
        <w:ind w:firstLine="0"/>
        <w:jc w:val="center"/>
        <w:rPr>
          <w:rFonts w:eastAsia="Times New Roman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61"/>
        <w:gridCol w:w="7710"/>
      </w:tblGrid>
      <w:tr w:rsidR="005F6987" w:rsidRPr="005F6987" w14:paraId="739CFD39" w14:textId="77777777" w:rsidTr="005F6987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CAFB45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N варианта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168299" w14:textId="77777777" w:rsidR="005F6987" w:rsidRPr="005F6987" w:rsidRDefault="005F6987" w:rsidP="005F6987">
            <w:pPr>
              <w:ind w:firstLine="0"/>
              <w:jc w:val="center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Комбинация значений признаков</w:t>
            </w:r>
          </w:p>
        </w:tc>
      </w:tr>
    </w:tbl>
    <w:p w14:paraId="68AB6525" w14:textId="77777777" w:rsidR="005F6987" w:rsidRPr="005F6987" w:rsidRDefault="005F6987" w:rsidP="005F6987">
      <w:pPr>
        <w:rPr>
          <w:rFonts w:eastAsia="Times New Roman"/>
          <w:szCs w:val="24"/>
        </w:rPr>
      </w:pPr>
      <w:r w:rsidRPr="005F6987">
        <w:rPr>
          <w:rFonts w:eastAsia="Times New Roman"/>
          <w:szCs w:val="24"/>
        </w:rPr>
        <w:t>Результат Услуги, за которым обращается заявитель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61"/>
        <w:gridCol w:w="7710"/>
      </w:tblGrid>
      <w:tr w:rsidR="005F6987" w:rsidRPr="005F6987" w14:paraId="1BF2A2FD" w14:textId="77777777" w:rsidTr="005F6987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543CF2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1.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B2D719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Физическое лицо, обратился лично, недвижимые вещи</w:t>
            </w:r>
          </w:p>
        </w:tc>
      </w:tr>
      <w:tr w:rsidR="005F6987" w:rsidRPr="005F6987" w14:paraId="70A05162" w14:textId="77777777" w:rsidTr="005F6987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6393A2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  <w:lang w:val="en-US"/>
              </w:rPr>
              <w:t>2</w:t>
            </w:r>
            <w:r w:rsidRPr="005F6987">
              <w:rPr>
                <w:rFonts w:eastAsia="Times New Roman"/>
                <w:szCs w:val="24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2391E1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Физическое лицо, обратился лично, иное имущество</w:t>
            </w:r>
          </w:p>
        </w:tc>
      </w:tr>
      <w:tr w:rsidR="005F6987" w:rsidRPr="005F6987" w14:paraId="56906B09" w14:textId="77777777" w:rsidTr="005F6987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15F0520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  <w:lang w:val="en-US"/>
              </w:rPr>
              <w:t>3</w:t>
            </w:r>
            <w:r w:rsidRPr="005F6987">
              <w:rPr>
                <w:rFonts w:eastAsia="Times New Roman"/>
                <w:szCs w:val="24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548573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Физическое лицо, обратился через представителя, недвижимые вещи</w:t>
            </w:r>
          </w:p>
        </w:tc>
      </w:tr>
      <w:tr w:rsidR="005F6987" w:rsidRPr="005F6987" w14:paraId="15FB28A7" w14:textId="77777777" w:rsidTr="005F6987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D672570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  <w:lang w:val="en-US"/>
              </w:rPr>
              <w:t>4</w:t>
            </w:r>
            <w:r w:rsidRPr="005F6987">
              <w:rPr>
                <w:rFonts w:eastAsia="Times New Roman"/>
                <w:szCs w:val="24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142C79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Физическое лицо, обратился через представителя, иное имущество</w:t>
            </w:r>
          </w:p>
        </w:tc>
      </w:tr>
      <w:tr w:rsidR="005F6987" w:rsidRPr="005F6987" w14:paraId="777220AD" w14:textId="77777777" w:rsidTr="005F6987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F534A89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  <w:lang w:val="en-US"/>
              </w:rPr>
              <w:t>5</w:t>
            </w:r>
            <w:r w:rsidRPr="005F6987">
              <w:rPr>
                <w:rFonts w:eastAsia="Times New Roman"/>
                <w:szCs w:val="24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5F48A2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Юридическое лицо, обратился через представителя, недвижимые вещи</w:t>
            </w:r>
          </w:p>
        </w:tc>
      </w:tr>
      <w:tr w:rsidR="005F6987" w:rsidRPr="005F6987" w14:paraId="48E6A2DB" w14:textId="77777777" w:rsidTr="005F6987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05C8508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  <w:lang w:val="en-US"/>
              </w:rPr>
              <w:t>6</w:t>
            </w:r>
            <w:r w:rsidRPr="005F6987">
              <w:rPr>
                <w:rFonts w:eastAsia="Times New Roman"/>
                <w:szCs w:val="24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686B3C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Юридическое лицо, обратился через представителя, иное имущество</w:t>
            </w:r>
          </w:p>
        </w:tc>
      </w:tr>
      <w:tr w:rsidR="005F6987" w:rsidRPr="005F6987" w14:paraId="47046F41" w14:textId="77777777" w:rsidTr="005F6987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3027F07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  <w:lang w:val="en-US"/>
              </w:rPr>
              <w:t>7</w:t>
            </w:r>
            <w:r w:rsidRPr="005F6987">
              <w:rPr>
                <w:rFonts w:eastAsia="Times New Roman"/>
                <w:szCs w:val="24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D016B9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Индивидуальный предприниматель, обратился лично, недвижимые вещи</w:t>
            </w:r>
          </w:p>
        </w:tc>
      </w:tr>
      <w:tr w:rsidR="005F6987" w:rsidRPr="005F6987" w14:paraId="18082564" w14:textId="77777777" w:rsidTr="005F6987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2CE55C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  <w:lang w:val="en-US"/>
              </w:rPr>
              <w:t>8</w:t>
            </w:r>
            <w:r w:rsidRPr="005F6987">
              <w:rPr>
                <w:rFonts w:eastAsia="Times New Roman"/>
                <w:szCs w:val="24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67BE9C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Индивидуальный предприниматель, обратился лично, иное имущество</w:t>
            </w:r>
          </w:p>
        </w:tc>
      </w:tr>
      <w:tr w:rsidR="005F6987" w:rsidRPr="005F6987" w14:paraId="66CC6CC1" w14:textId="77777777" w:rsidTr="005F6987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8F2215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  <w:lang w:val="en-US"/>
              </w:rPr>
              <w:t>9</w:t>
            </w:r>
            <w:r w:rsidRPr="005F6987">
              <w:rPr>
                <w:rFonts w:eastAsia="Times New Roman"/>
                <w:szCs w:val="24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1B2E50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Индивидуальный предприниматель, обратился через представителя, недвижимые вещи</w:t>
            </w:r>
          </w:p>
        </w:tc>
      </w:tr>
      <w:tr w:rsidR="005F6987" w:rsidRPr="005F6987" w14:paraId="15C30D21" w14:textId="77777777" w:rsidTr="005F6987">
        <w:trPr>
          <w:jc w:val="center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752312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1</w:t>
            </w:r>
            <w:r w:rsidRPr="005F6987">
              <w:rPr>
                <w:rFonts w:eastAsia="Times New Roman"/>
                <w:szCs w:val="24"/>
                <w:lang w:val="en-US"/>
              </w:rPr>
              <w:t>0</w:t>
            </w:r>
            <w:r w:rsidRPr="005F6987">
              <w:rPr>
                <w:rFonts w:eastAsia="Times New Roman"/>
                <w:szCs w:val="24"/>
              </w:rPr>
              <w:t>.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CF4626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Индивидуальный предприниматель, обратился через представителя, иное имущество</w:t>
            </w:r>
          </w:p>
        </w:tc>
      </w:tr>
    </w:tbl>
    <w:p w14:paraId="2A808E09" w14:textId="77777777" w:rsidR="005F6987" w:rsidRDefault="005F6987" w:rsidP="005F6987">
      <w:pPr>
        <w:jc w:val="center"/>
        <w:outlineLvl w:val="0"/>
        <w:rPr>
          <w:rFonts w:eastAsia="Times New Roman"/>
          <w:bCs/>
          <w:szCs w:val="24"/>
        </w:rPr>
        <w:sectPr w:rsidR="005F6987" w:rsidSect="005F6987">
          <w:headerReference w:type="first" r:id="rId9"/>
          <w:pgSz w:w="11907" w:h="16840"/>
          <w:pgMar w:top="-851" w:right="567" w:bottom="-907" w:left="1418" w:header="851" w:footer="720" w:gutter="0"/>
          <w:pgNumType w:start="1"/>
          <w:cols w:space="720"/>
          <w:formProt w:val="0"/>
        </w:sectPr>
      </w:pPr>
    </w:p>
    <w:p w14:paraId="29B7335C" w14:textId="77777777" w:rsidR="005F6987" w:rsidRPr="005F6987" w:rsidRDefault="005F6987" w:rsidP="005F6987">
      <w:pPr>
        <w:ind w:firstLine="0"/>
        <w:jc w:val="center"/>
        <w:outlineLvl w:val="0"/>
        <w:rPr>
          <w:rFonts w:eastAsia="Times New Roman"/>
          <w:bCs/>
          <w:szCs w:val="24"/>
        </w:rPr>
      </w:pPr>
      <w:r w:rsidRPr="005F6987">
        <w:rPr>
          <w:rFonts w:eastAsia="Times New Roman"/>
          <w:bCs/>
          <w:szCs w:val="24"/>
        </w:rPr>
        <w:lastRenderedPageBreak/>
        <w:t>Таблица 2. Перечень общих признаков заявителей</w:t>
      </w:r>
    </w:p>
    <w:p w14:paraId="743A0F22" w14:textId="77777777" w:rsidR="005F6987" w:rsidRPr="005F6987" w:rsidRDefault="005F6987" w:rsidP="005F6987">
      <w:pPr>
        <w:ind w:firstLine="0"/>
        <w:jc w:val="center"/>
        <w:rPr>
          <w:rFonts w:eastAsia="Times New Roman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28"/>
        <w:gridCol w:w="4876"/>
      </w:tblGrid>
      <w:tr w:rsidR="005F6987" w:rsidRPr="005F6987" w14:paraId="3D4418C4" w14:textId="77777777" w:rsidTr="005F6987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638CD3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 xml:space="preserve">N№ п/п 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01E760E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Признак заявителя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A3FD95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Значения признака заявителя</w:t>
            </w:r>
          </w:p>
        </w:tc>
      </w:tr>
      <w:tr w:rsidR="005F6987" w:rsidRPr="005F6987" w14:paraId="16391A60" w14:textId="77777777" w:rsidTr="005F6987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76F6A9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E19AF9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Категория заявителя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02F363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1. Индивидуальный предприниматель.</w:t>
            </w:r>
          </w:p>
          <w:p w14:paraId="443FE7E5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2. Юридическое лицо.</w:t>
            </w:r>
          </w:p>
          <w:p w14:paraId="62B0083E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3. Физическое лицо</w:t>
            </w:r>
          </w:p>
        </w:tc>
      </w:tr>
      <w:tr w:rsidR="005F6987" w:rsidRPr="005F6987" w14:paraId="3C2C727A" w14:textId="77777777" w:rsidTr="005F6987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B5A546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924472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Способ обращения за предоставлением Услуги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58B755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1. Обратился лично.</w:t>
            </w:r>
          </w:p>
          <w:p w14:paraId="027E23B4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2. Обратился через представителя</w:t>
            </w:r>
          </w:p>
        </w:tc>
      </w:tr>
      <w:tr w:rsidR="005F6987" w:rsidRPr="005F6987" w14:paraId="1B56AD33" w14:textId="77777777" w:rsidTr="005F6987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30941B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3.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AE9BDD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Вид имущества, в отношении которого запрашивается информация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F9E2EC5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1. Недвижимые вещи.</w:t>
            </w:r>
          </w:p>
          <w:p w14:paraId="22753254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2. Движимые вещи.</w:t>
            </w:r>
          </w:p>
          <w:p w14:paraId="0518969D" w14:textId="77777777" w:rsidR="005F6987" w:rsidRPr="005F6987" w:rsidRDefault="005F6987" w:rsidP="005F6987">
            <w:pPr>
              <w:ind w:firstLine="0"/>
              <w:rPr>
                <w:rFonts w:eastAsia="Times New Roman"/>
                <w:szCs w:val="24"/>
              </w:rPr>
            </w:pPr>
            <w:r w:rsidRPr="005F6987">
              <w:rPr>
                <w:rFonts w:eastAsia="Times New Roman"/>
                <w:szCs w:val="24"/>
              </w:rPr>
              <w:t>3. Иное имущество</w:t>
            </w:r>
          </w:p>
        </w:tc>
      </w:tr>
    </w:tbl>
    <w:p w14:paraId="673F3ECA" w14:textId="77777777" w:rsidR="005F6987" w:rsidRPr="005F6987" w:rsidRDefault="005F6987" w:rsidP="005F6987">
      <w:pPr>
        <w:ind w:left="7788" w:firstLine="708"/>
        <w:jc w:val="center"/>
        <w:rPr>
          <w:szCs w:val="24"/>
        </w:rPr>
      </w:pPr>
      <w:r w:rsidRPr="005F6987">
        <w:rPr>
          <w:rFonts w:eastAsia="Times New Roman"/>
          <w:szCs w:val="24"/>
        </w:rPr>
        <w:t>»</w:t>
      </w:r>
    </w:p>
    <w:p w14:paraId="0058AD3E" w14:textId="77777777" w:rsidR="005F6987" w:rsidRPr="005F6987" w:rsidRDefault="005F6987" w:rsidP="005F6987">
      <w:pPr>
        <w:ind w:firstLine="0"/>
        <w:jc w:val="center"/>
        <w:rPr>
          <w:szCs w:val="24"/>
        </w:rPr>
      </w:pPr>
    </w:p>
    <w:p w14:paraId="64FADF8A" w14:textId="77777777" w:rsidR="005F6987" w:rsidRPr="005F6987" w:rsidRDefault="005F6987" w:rsidP="005F6987">
      <w:pPr>
        <w:ind w:firstLine="0"/>
        <w:jc w:val="center"/>
        <w:rPr>
          <w:szCs w:val="24"/>
        </w:rPr>
      </w:pPr>
      <w:r w:rsidRPr="005F6987">
        <w:rPr>
          <w:szCs w:val="24"/>
        </w:rPr>
        <w:t>________________________________________________________________________</w:t>
      </w:r>
    </w:p>
    <w:p w14:paraId="075E9DEF" w14:textId="2EE01C06" w:rsidR="005F6987" w:rsidRPr="005F6987" w:rsidRDefault="005F6987" w:rsidP="005F6987">
      <w:pPr>
        <w:ind w:firstLine="0"/>
        <w:jc w:val="center"/>
        <w:rPr>
          <w:szCs w:val="24"/>
        </w:rPr>
      </w:pPr>
    </w:p>
    <w:sectPr w:rsidR="005F6987" w:rsidRPr="005F6987" w:rsidSect="005F6987">
      <w:pgSz w:w="11907" w:h="16840"/>
      <w:pgMar w:top="-851" w:right="567" w:bottom="-907" w:left="1418" w:header="851" w:footer="720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3568AD" w14:textId="77777777" w:rsidR="00590B7C" w:rsidRDefault="00590B7C" w:rsidP="007F0268">
      <w:r>
        <w:separator/>
      </w:r>
    </w:p>
  </w:endnote>
  <w:endnote w:type="continuationSeparator" w:id="0">
    <w:p w14:paraId="39EA09FF" w14:textId="77777777" w:rsidR="00590B7C" w:rsidRDefault="00590B7C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0DC180" w14:textId="77777777" w:rsidR="00590B7C" w:rsidRDefault="00590B7C" w:rsidP="007F0268">
      <w:r>
        <w:separator/>
      </w:r>
    </w:p>
  </w:footnote>
  <w:footnote w:type="continuationSeparator" w:id="0">
    <w:p w14:paraId="038F1141" w14:textId="77777777" w:rsidR="00590B7C" w:rsidRDefault="00590B7C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EF258" w14:textId="77777777" w:rsidR="00A72939" w:rsidRDefault="00A804CD">
    <w:pPr>
      <w:pStyle w:val="a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D06991" wp14:editId="006EBE3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Текстовое поле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2F0CE2" w14:textId="77777777" w:rsidR="00A72939" w:rsidRDefault="00A804CD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2D06991" id="_x0000_t202" coordsize="21600,21600" o:spt="202" path="m,l,21600r21600,l21600,xe">
              <v:stroke joinstyle="miter"/>
              <v:path gradientshapeok="t" o:connecttype="rect"/>
            </v:shapetype>
            <v:shape id="Текстовое поле 7" o:spid="_x0000_s1026" type="#_x0000_t202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62F0CE2" w14:textId="77777777" w:rsidR="00000000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131C2A2"/>
    <w:multiLevelType w:val="multilevel"/>
    <w:tmpl w:val="5131C2A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455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5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455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455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455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455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455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55" w:firstLine="0"/>
      </w:pPr>
      <w:rPr>
        <w:rFonts w:hint="default"/>
      </w:rPr>
    </w:lvl>
  </w:abstractNum>
  <w:abstractNum w:abstractNumId="2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"/>
  </w:num>
  <w:num w:numId="3">
    <w:abstractNumId w:val="3"/>
  </w:num>
  <w:num w:numId="4">
    <w:abstractNumId w:val="21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0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3"/>
  </w:num>
  <w:num w:numId="17">
    <w:abstractNumId w:val="18"/>
  </w:num>
  <w:num w:numId="18">
    <w:abstractNumId w:val="13"/>
  </w:num>
  <w:num w:numId="19">
    <w:abstractNumId w:val="25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2"/>
  </w:num>
  <w:num w:numId="23">
    <w:abstractNumId w:val="16"/>
  </w:num>
  <w:num w:numId="24">
    <w:abstractNumId w:val="9"/>
  </w:num>
  <w:num w:numId="25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688A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0B7C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987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BA3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77AF5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50C6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939"/>
    <w:rsid w:val="00A72C7A"/>
    <w:rsid w:val="00A73E59"/>
    <w:rsid w:val="00A74020"/>
    <w:rsid w:val="00A75DA6"/>
    <w:rsid w:val="00A76C67"/>
    <w:rsid w:val="00A77F60"/>
    <w:rsid w:val="00A804CD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3C38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72"/>
    <w:rsid w:val="00E6477A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854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 w:qFormat="1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nhideWhenUsed/>
    <w:qFormat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qFormat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 w:qFormat="1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nhideWhenUsed/>
    <w:qFormat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qFormat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C8A18-4F70-4515-82DD-FABB38EE2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2026-06-01T12:31:00Z</dcterms:created>
  <dcterms:modified xsi:type="dcterms:W3CDTF">2026-06-01T12:31:00Z</dcterms:modified>
</cp:coreProperties>
</file>